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E9F" w:rsidRDefault="006C1E9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75729B">
            <w:pPr>
              <w:snapToGrid w:val="0"/>
              <w:jc w:val="both"/>
              <w:rPr>
                <w:rFonts w:ascii="Arial Narrow" w:hAnsi="Arial Narrow"/>
              </w:rPr>
            </w:pPr>
            <w:r w:rsidRPr="0075729B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75729B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75729B">
              <w:rPr>
                <w:rFonts w:ascii="Arial Narrow" w:hAnsi="Arial Narrow"/>
              </w:rPr>
              <w:t>435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5C79F4" w:rsidRDefault="006C1E9F" w:rsidP="0016500F">
            <w:pPr>
              <w:jc w:val="both"/>
              <w:rPr>
                <w:rFonts w:ascii="Arial Narrow" w:hAnsi="Arial Narrow"/>
                <w:b/>
                <w:highlight w:val="yellow"/>
              </w:rPr>
            </w:pPr>
            <w:r w:rsidRPr="005C79F4">
              <w:rPr>
                <w:rFonts w:ascii="Arial Narrow" w:hAnsi="Arial Narrow"/>
                <w:b/>
                <w:sz w:val="22"/>
                <w:szCs w:val="22"/>
              </w:rPr>
              <w:t>CZ.1.07/2.2.00/15.0190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5C79F4" w:rsidRDefault="006C1E9F" w:rsidP="0016500F">
            <w:pPr>
              <w:jc w:val="both"/>
              <w:rPr>
                <w:rFonts w:ascii="Arial Narrow" w:hAnsi="Arial Narrow"/>
                <w:highlight w:val="yellow"/>
              </w:rPr>
            </w:pPr>
            <w:r w:rsidRPr="005C79F4">
              <w:rPr>
                <w:rFonts w:ascii="Arial Narrow" w:hAnsi="Arial Narrow"/>
                <w:sz w:val="22"/>
                <w:szCs w:val="22"/>
              </w:rPr>
              <w:t>Inovace studijního programu Tělesná výchova a sport se zaměřením na směr Rozhodčí kolektivních sportů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Tisk skript v rámci projektu OPVK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</w:rPr>
              <w:t>služba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20.7.2012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 w:rsidRPr="00CF02BD">
              <w:rPr>
                <w:rFonts w:ascii="Arial Narrow" w:hAnsi="Arial Narrow"/>
                <w:sz w:val="22"/>
                <w:szCs w:val="22"/>
              </w:rPr>
              <w:t>Ing. Jana Nová, PhD., MBA.</w:t>
            </w:r>
            <w:r w:rsidRPr="00835909">
              <w:rPr>
                <w:rFonts w:ascii="Arial Narrow" w:hAnsi="Arial Narrow"/>
                <w:sz w:val="22"/>
                <w:szCs w:val="22"/>
              </w:rPr>
              <w:t>– tajemn</w:t>
            </w:r>
            <w:r>
              <w:rPr>
                <w:rFonts w:ascii="Arial Narrow" w:hAnsi="Arial Narrow"/>
                <w:sz w:val="22"/>
                <w:szCs w:val="22"/>
              </w:rPr>
              <w:t>ice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Fakulty sportovních studií</w:t>
            </w:r>
          </w:p>
          <w:p w:rsidR="006C1E9F" w:rsidRDefault="00B03ED8" w:rsidP="00D12E2E">
            <w:pPr>
              <w:rPr>
                <w:rFonts w:ascii="Arial Narrow" w:hAnsi="Arial Narrow"/>
              </w:rPr>
            </w:pPr>
            <w:hyperlink r:id="rId8" w:history="1">
              <w:r w:rsidR="006C1E9F" w:rsidRPr="00D12E2E">
                <w:rPr>
                  <w:rStyle w:val="Hypertextovodkaz"/>
                  <w:rFonts w:ascii="Arial Narrow" w:hAnsi="Arial Narrow"/>
                  <w:bCs/>
                  <w:color w:val="auto"/>
                  <w:sz w:val="22"/>
                  <w:szCs w:val="22"/>
                  <w:u w:val="none"/>
                </w:rPr>
                <w:t>117299@mail.muni.cz</w:t>
              </w:r>
            </w:hyperlink>
          </w:p>
          <w:p w:rsidR="006C1E9F" w:rsidRPr="00835909" w:rsidRDefault="006C1E9F" w:rsidP="00D12E2E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Bc. Roman Drga -  </w:t>
            </w:r>
            <w:r>
              <w:rPr>
                <w:rFonts w:ascii="Arial Narrow" w:hAnsi="Arial Narrow"/>
                <w:sz w:val="22"/>
                <w:szCs w:val="22"/>
              </w:rPr>
              <w:t>administrátor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veřejných zakázek</w:t>
            </w:r>
          </w:p>
          <w:p w:rsidR="006C1E9F" w:rsidRPr="00835909" w:rsidRDefault="006C1E9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6C1E9F" w:rsidRPr="00835909" w:rsidRDefault="006C1E9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</w:t>
            </w:r>
            <w:r>
              <w:rPr>
                <w:rFonts w:ascii="Arial Narrow" w:hAnsi="Arial Narrow"/>
                <w:sz w:val="22"/>
                <w:szCs w:val="22"/>
              </w:rPr>
              <w:t>549493587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– </w:t>
            </w:r>
            <w:r>
              <w:rPr>
                <w:rFonts w:ascii="Arial Narrow" w:hAnsi="Arial Narrow"/>
                <w:sz w:val="22"/>
                <w:szCs w:val="22"/>
              </w:rPr>
              <w:t>21.7.2012</w:t>
            </w:r>
          </w:p>
          <w:p w:rsidR="006C1E9F" w:rsidRPr="00835909" w:rsidRDefault="006C1E9F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1.8.2012 </w:t>
            </w:r>
            <w:r w:rsidRPr="00D90935">
              <w:rPr>
                <w:rFonts w:ascii="Arial Narrow" w:hAnsi="Arial Narrow"/>
                <w:sz w:val="22"/>
                <w:szCs w:val="22"/>
              </w:rPr>
              <w:t>ve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6C1E9F" w:rsidRPr="00835909" w:rsidRDefault="006C1E9F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C60EA6" w:rsidRDefault="006C1E9F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C60EA6">
              <w:rPr>
                <w:rFonts w:ascii="Arial Narrow" w:hAnsi="Arial Narrow"/>
                <w:lang w:val="cs-CZ"/>
              </w:rPr>
              <w:t xml:space="preserve">Předmětem této </w:t>
            </w:r>
            <w:r>
              <w:rPr>
                <w:rFonts w:ascii="Arial Narrow" w:hAnsi="Arial Narrow"/>
                <w:lang w:val="cs-CZ"/>
              </w:rPr>
              <w:t>veřejné zakázky je tisk skript</w:t>
            </w:r>
            <w:r w:rsidRPr="00C60EA6">
              <w:rPr>
                <w:rFonts w:ascii="Arial Narrow" w:hAnsi="Arial Narrow"/>
                <w:lang w:val="cs-CZ"/>
              </w:rPr>
              <w:t xml:space="preserve"> </w:t>
            </w:r>
            <w:r>
              <w:rPr>
                <w:rFonts w:ascii="Arial Narrow" w:hAnsi="Arial Narrow"/>
                <w:lang w:val="cs-CZ"/>
              </w:rPr>
              <w:t>v rámci</w:t>
            </w:r>
            <w:r w:rsidRPr="00C60EA6">
              <w:rPr>
                <w:rFonts w:ascii="Arial Narrow" w:hAnsi="Arial Narrow"/>
                <w:lang w:val="cs-CZ"/>
              </w:rPr>
              <w:t xml:space="preserve"> projekt OPVK Fakulty sportovních studií,</w:t>
            </w:r>
            <w:r>
              <w:rPr>
                <w:rFonts w:ascii="Arial Narrow" w:hAnsi="Arial Narrow"/>
                <w:lang w:val="cs-CZ"/>
              </w:rPr>
              <w:t xml:space="preserve"> </w:t>
            </w:r>
            <w:r w:rsidRPr="00C60EA6">
              <w:rPr>
                <w:rFonts w:ascii="Arial Narrow" w:hAnsi="Arial Narrow"/>
                <w:lang w:val="cs-CZ"/>
              </w:rPr>
              <w:t xml:space="preserve">přesná specifikace je uvedena v technických a obchodních podmínkách, které tvoří přílohu A zadávací dokumentace. </w:t>
            </w:r>
          </w:p>
          <w:p w:rsidR="006C1E9F" w:rsidRPr="00E15023" w:rsidRDefault="006C1E9F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5344D2" w:rsidRDefault="006C1E9F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 w:rsidRPr="005344D2">
              <w:rPr>
                <w:rFonts w:ascii="Arial Narrow" w:hAnsi="Arial Narrow"/>
                <w:sz w:val="22"/>
                <w:szCs w:val="22"/>
              </w:rPr>
              <w:t>58.334,--Kč bez DPH (70.000,--Kč vč. DPH)</w:t>
            </w:r>
          </w:p>
          <w:p w:rsidR="006C1E9F" w:rsidRPr="005344D2" w:rsidRDefault="006C1E9F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473A8E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veřejná zakázka </w:t>
            </w: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Default="006C1E9F" w:rsidP="005344D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pro plnění veřejné zakázky stanovil následující termíny:</w:t>
            </w:r>
          </w:p>
          <w:p w:rsidR="006C1E9F" w:rsidRDefault="006C1E9F" w:rsidP="005344D2">
            <w:pPr>
              <w:jc w:val="both"/>
              <w:rPr>
                <w:rFonts w:ascii="Arial Narrow" w:hAnsi="Arial Narrow"/>
              </w:rPr>
            </w:pPr>
          </w:p>
          <w:p w:rsidR="006C1E9F" w:rsidRDefault="006C1E9F" w:rsidP="005344D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7.9.2012, ukončení plnění veřejné </w:t>
            </w:r>
            <w:r w:rsidRPr="005E5B90">
              <w:rPr>
                <w:rFonts w:ascii="Arial Narrow" w:hAnsi="Arial Narrow"/>
                <w:sz w:val="22"/>
                <w:szCs w:val="22"/>
              </w:rPr>
              <w:t xml:space="preserve">zakázky </w:t>
            </w:r>
            <w:r w:rsidRPr="0092005C">
              <w:rPr>
                <w:rFonts w:ascii="Arial Narrow" w:hAnsi="Arial Narrow"/>
                <w:sz w:val="22"/>
                <w:szCs w:val="22"/>
              </w:rPr>
              <w:t>je</w:t>
            </w:r>
            <w:r>
              <w:rPr>
                <w:rFonts w:ascii="Arial Narrow" w:hAnsi="Arial Narrow"/>
                <w:sz w:val="22"/>
                <w:szCs w:val="22"/>
              </w:rPr>
              <w:t xml:space="preserve"> do</w:t>
            </w:r>
            <w:r w:rsidRPr="0092005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30.9.2012</w:t>
            </w:r>
          </w:p>
          <w:p w:rsidR="006C1E9F" w:rsidRPr="00835909" w:rsidRDefault="006C1E9F" w:rsidP="005344D2">
            <w:pPr>
              <w:tabs>
                <w:tab w:val="left" w:pos="64"/>
              </w:tabs>
              <w:suppressAutoHyphens w:val="0"/>
              <w:spacing w:before="120" w:after="120"/>
              <w:ind w:left="64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Nabídky se podávají elektronicky dle § 149 Zákona pomocí </w:t>
            </w:r>
            <w:r w:rsidRPr="00835909">
              <w:rPr>
                <w:rFonts w:ascii="Arial Narrow" w:hAnsi="Arial Narrow"/>
                <w:sz w:val="22"/>
                <w:szCs w:val="22"/>
              </w:rPr>
              <w:t>certifikovaného elektronického nástroje pro zadávání veřejných zakázek Masarykovy univerzity</w:t>
            </w:r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 xml:space="preserve"> (</w:t>
            </w:r>
            <w:hyperlink r:id="rId9" w:history="1">
              <w:r w:rsidRPr="0083590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>)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a v případě eventuálních listinných dokladů k prokázání splnění kvalifikace - informace o kvalifikaci - (pouze v případě objektivní nemožnosti zajistit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lastRenderedPageBreak/>
              <w:t xml:space="preserve">jejich elektronickou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podobu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souladu s § 149 odst. 5 zákona č. 137/2006 Sb., ve znění pozdějších předpisů (dále také „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ákon“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>) je možno podávat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je v souladu s výzvou k podání nabídky a k prokázání splnění kvalifikace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t xml:space="preserve">prostřednictvím kurýrní služby nebo prostřednictvím držitele poštovní licence nebo osobně na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>adresu:</w:t>
            </w:r>
            <w:r w:rsidRPr="00835909">
              <w:rPr>
                <w:rFonts w:ascii="Arial Narrow" w:hAnsi="Arial Narrow" w:cs="ArialNarrow"/>
                <w:sz w:val="22"/>
                <w:szCs w:val="22"/>
              </w:rPr>
              <w:t xml:space="preserve"> </w:t>
            </w:r>
            <w:r w:rsidRPr="00835909">
              <w:rPr>
                <w:rFonts w:ascii="Arial Narrow" w:hAnsi="Arial Narrow"/>
                <w:sz w:val="22"/>
                <w:szCs w:val="22"/>
              </w:rPr>
              <w:t>Fakulta sportovních studií, Kamenice 5, 625 00 Brno – Bohunice.</w:t>
            </w:r>
          </w:p>
          <w:p w:rsidR="006C1E9F" w:rsidRPr="00835909" w:rsidRDefault="006C1E9F">
            <w:pPr>
              <w:jc w:val="both"/>
              <w:rPr>
                <w:rFonts w:ascii="Arial Narrow" w:hAnsi="Arial Narrow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6C1E9F" w:rsidRPr="00835909" w:rsidRDefault="006C1E9F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6C1E9F" w:rsidRPr="00673AA2" w:rsidRDefault="006C1E9F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6C1E9F" w:rsidRPr="00835909" w:rsidRDefault="006C1E9F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6C1E9F" w:rsidRPr="00835909" w:rsidRDefault="006C1E9F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6C1E9F" w:rsidRPr="00673AA2" w:rsidRDefault="006C1E9F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BE2C8B" w:rsidRDefault="006C1E9F" w:rsidP="00A87245">
            <w:pPr>
              <w:pStyle w:val="Style17"/>
              <w:jc w:val="both"/>
              <w:rPr>
                <w:rFonts w:ascii="Arial Narrow" w:hAnsi="Arial Narrow"/>
              </w:rPr>
            </w:pP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Nabídku Zadavatel požaduje v</w:t>
            </w:r>
            <w:r w:rsidRPr="00426862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sou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ladu s § 44 odst. 3 písm. i) 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ákona podat 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elektronické podobě prostřednictvím elektronického nástroje dostupného na </w:t>
            </w:r>
            <w:hyperlink r:id="rId10" w:history="1">
              <w:r w:rsidRPr="00BE2C8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</w:t>
              </w:r>
            </w:hyperlink>
            <w:r w:rsidRPr="00BE2C8B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6C1E9F" w:rsidRDefault="006C1E9F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>Nabídka musí být v plném rozsahu zpracována v elektronické podobě (vyjma informace o kvalifikaci pouze v listinné podobě v případě objektivní nemožnosti zajistit její elektronickou podobu) a v českém nebo slovenském jazyce. Dokumenty vyhotovené v jiném než českém nebo slovenském jazyce musí být opatřeny úředním překladem do českého nebo slovenského jazyka.</w:t>
            </w:r>
          </w:p>
          <w:p w:rsidR="006C1E9F" w:rsidRDefault="006C1E9F" w:rsidP="00BE2C8B">
            <w:pPr>
              <w:pStyle w:val="Style17"/>
              <w:jc w:val="both"/>
              <w:rPr>
                <w:rFonts w:ascii="Arial Narrow" w:hAnsi="Arial Narrow" w:cs="Arial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Nabídka musí obsahovat obchodní podmínky (návrh smlouvy) podle bodu 4 zadávací dokumentace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podepsané 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uchazečem podle výpisu z obchodního rejstříku či jiné obdobné evidence nebo osobou oprávněnou (osobami oprávněnými) za uchazeče jednat. V případě osoby oprávněné za uchazeče jednat musí být její plná moc součástí nabídky. Dále musí nabídka obsahovat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informace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>podle bodu 6 zadávací dokumentace</w:t>
            </w:r>
            <w:r w:rsidRPr="00886EF8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6C1E9F" w:rsidRPr="00835909" w:rsidRDefault="006C1E9F">
            <w:pPr>
              <w:jc w:val="both"/>
              <w:rPr>
                <w:rFonts w:ascii="Arial Narrow" w:hAnsi="Arial Narrow" w:cs="Arial"/>
              </w:rPr>
            </w:pPr>
          </w:p>
          <w:p w:rsidR="006C1E9F" w:rsidRPr="00835909" w:rsidRDefault="006C1E9F">
            <w:pPr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6C1E9F" w:rsidRPr="00835909" w:rsidRDefault="006C1E9F">
            <w:pPr>
              <w:jc w:val="both"/>
              <w:rPr>
                <w:rFonts w:ascii="Arial Narrow" w:hAnsi="Arial Narrow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lastRenderedPageBreak/>
              <w:t>související doklady archivovat.</w:t>
            </w:r>
          </w:p>
          <w:p w:rsidR="006C1E9F" w:rsidRPr="00835909" w:rsidRDefault="006C1E9F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6C1E9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Pr="00673AA2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dokumentaci na </w:t>
            </w:r>
            <w:hyperlink r:id="rId11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6C1E9F" w:rsidRPr="00673AA2" w:rsidRDefault="006C1E9F" w:rsidP="00673AA2">
            <w:pPr>
              <w:jc w:val="both"/>
              <w:rPr>
                <w:rFonts w:ascii="Arial Narrow" w:hAnsi="Arial Narrow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673AA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6C1E9F" w:rsidRPr="00835909" w:rsidRDefault="006C1E9F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17.7.2012</w:t>
      </w:r>
      <w:r>
        <w:rPr>
          <w:rFonts w:ascii="Arial Narrow" w:hAnsi="Arial Narrow"/>
          <w:sz w:val="22"/>
          <w:szCs w:val="22"/>
        </w:rPr>
        <w:tab/>
        <w:t>podpis zadavatele:</w:t>
      </w:r>
    </w:p>
    <w:p w:rsidR="006C1E9F" w:rsidRDefault="006C1E9F">
      <w:pPr>
        <w:rPr>
          <w:rFonts w:ascii="Arial Narrow" w:hAnsi="Arial Narrow"/>
          <w:sz w:val="22"/>
          <w:szCs w:val="22"/>
        </w:rPr>
      </w:pPr>
    </w:p>
    <w:p w:rsidR="006C1E9F" w:rsidRDefault="006C1E9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6C1E9F" w:rsidRDefault="006C1E9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6C1E9F" w:rsidRDefault="006C1E9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6C1E9F" w:rsidRDefault="006C1E9F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13" w:history="1">
              <w:r w:rsidR="006C1E9F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6C1E9F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15" w:history="1">
              <w:r w:rsidR="006C1E9F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6C1E9F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17" w:history="1">
              <w:r w:rsidR="006C1E9F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8" w:history="1">
              <w:r w:rsidR="006C1E9F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6C1E9F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9" w:history="1">
              <w:r w:rsidR="006C1E9F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20" w:history="1">
              <w:r w:rsidR="006C1E9F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6C1E9F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22" w:history="1">
              <w:r w:rsidR="006C1E9F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6C1E9F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24" w:history="1">
              <w:r w:rsidR="006C1E9F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5" w:history="1">
              <w:r w:rsidR="006C1E9F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26" w:history="1">
              <w:r w:rsidR="006C1E9F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6C1E9F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28" w:history="1">
              <w:r w:rsidR="006C1E9F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6C1E9F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0" w:history="1">
              <w:r w:rsidR="006C1E9F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6C1E9F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2" w:history="1">
              <w:r w:rsidR="006C1E9F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6C1E9F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4" w:history="1">
              <w:r w:rsidR="006C1E9F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6C1E9F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6" w:history="1">
              <w:r w:rsidR="006C1E9F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6C1E9F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6C1E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8" w:history="1">
              <w:r w:rsidR="006C1E9F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B03ED8">
            <w:pPr>
              <w:snapToGrid w:val="0"/>
              <w:spacing w:before="120" w:after="120"/>
            </w:pPr>
            <w:hyperlink r:id="rId39" w:history="1">
              <w:r w:rsidR="006C1E9F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6C1E9F" w:rsidRDefault="006C1E9F">
      <w:pPr>
        <w:jc w:val="both"/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6C1E9F" w:rsidRDefault="006C1E9F">
      <w:pPr>
        <w:pStyle w:val="Zkladntext"/>
        <w:rPr>
          <w:rFonts w:ascii="Arial Narrow" w:hAnsi="Arial Narrow" w:cs="Times New Roman"/>
          <w:lang w:val="cs-CZ"/>
        </w:rPr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41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6C1E9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6C1E9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Default="006C1E9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6C1E9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Default="006C1E9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6C1E9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E9F" w:rsidRDefault="006C1E9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9F" w:rsidRDefault="006C1E9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+420 549493587</w:t>
            </w:r>
          </w:p>
        </w:tc>
      </w:tr>
    </w:tbl>
    <w:p w:rsidR="006C1E9F" w:rsidRDefault="006C1E9F"/>
    <w:p w:rsidR="006C1E9F" w:rsidRDefault="006C1E9F">
      <w:pPr>
        <w:rPr>
          <w:rFonts w:ascii="Arial Narrow" w:hAnsi="Arial Narrow"/>
          <w:sz w:val="22"/>
          <w:szCs w:val="22"/>
        </w:rPr>
      </w:pPr>
    </w:p>
    <w:p w:rsidR="006C1E9F" w:rsidRDefault="006C1E9F"/>
    <w:sectPr w:rsidR="006C1E9F" w:rsidSect="00072BB4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E9F" w:rsidRDefault="006C1E9F">
      <w:r>
        <w:separator/>
      </w:r>
    </w:p>
  </w:endnote>
  <w:endnote w:type="continuationSeparator" w:id="0">
    <w:p w:rsidR="006C1E9F" w:rsidRDefault="006C1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</w:pPr>
  </w:p>
  <w:p w:rsidR="006C1E9F" w:rsidRDefault="006C1E9F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B03ED8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B03ED8">
      <w:rPr>
        <w:b/>
        <w:sz w:val="20"/>
        <w:szCs w:val="20"/>
      </w:rPr>
      <w:fldChar w:fldCharType="separate"/>
    </w:r>
    <w:r w:rsidR="0075729B">
      <w:rPr>
        <w:b/>
        <w:noProof/>
        <w:sz w:val="20"/>
        <w:szCs w:val="20"/>
      </w:rPr>
      <w:t>1</w:t>
    </w:r>
    <w:r w:rsidR="00B03ED8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B03ED8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B03ED8">
      <w:rPr>
        <w:b/>
        <w:sz w:val="20"/>
        <w:szCs w:val="20"/>
      </w:rPr>
      <w:fldChar w:fldCharType="separate"/>
    </w:r>
    <w:r w:rsidR="0075729B">
      <w:rPr>
        <w:b/>
        <w:noProof/>
        <w:sz w:val="20"/>
        <w:szCs w:val="20"/>
      </w:rPr>
      <w:t>4</w:t>
    </w:r>
    <w:r w:rsidR="00B03ED8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E9F" w:rsidRDefault="006C1E9F">
      <w:r>
        <w:separator/>
      </w:r>
    </w:p>
  </w:footnote>
  <w:footnote w:type="continuationSeparator" w:id="0">
    <w:p w:rsidR="006C1E9F" w:rsidRDefault="006C1E9F">
      <w:r>
        <w:continuationSeparator/>
      </w:r>
    </w:p>
  </w:footnote>
  <w:footnote w:id="1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B03ED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16D90"/>
    <w:rsid w:val="00072BB4"/>
    <w:rsid w:val="000E6447"/>
    <w:rsid w:val="000F45EC"/>
    <w:rsid w:val="0012052D"/>
    <w:rsid w:val="0016500F"/>
    <w:rsid w:val="002B752A"/>
    <w:rsid w:val="003D2AC5"/>
    <w:rsid w:val="00426862"/>
    <w:rsid w:val="00434C7B"/>
    <w:rsid w:val="00473A8E"/>
    <w:rsid w:val="004B51D6"/>
    <w:rsid w:val="004B637E"/>
    <w:rsid w:val="005038FD"/>
    <w:rsid w:val="00516295"/>
    <w:rsid w:val="005344D2"/>
    <w:rsid w:val="00541539"/>
    <w:rsid w:val="005B4AFB"/>
    <w:rsid w:val="005C79F4"/>
    <w:rsid w:val="005D527C"/>
    <w:rsid w:val="005E5B90"/>
    <w:rsid w:val="00626528"/>
    <w:rsid w:val="00673AA2"/>
    <w:rsid w:val="006A7278"/>
    <w:rsid w:val="006C1E9F"/>
    <w:rsid w:val="006C304D"/>
    <w:rsid w:val="00752770"/>
    <w:rsid w:val="00752A23"/>
    <w:rsid w:val="0075729B"/>
    <w:rsid w:val="00771A78"/>
    <w:rsid w:val="007C045E"/>
    <w:rsid w:val="007D60A6"/>
    <w:rsid w:val="007E14C1"/>
    <w:rsid w:val="007F3168"/>
    <w:rsid w:val="00835909"/>
    <w:rsid w:val="00863EE9"/>
    <w:rsid w:val="00886EF8"/>
    <w:rsid w:val="008B5BE1"/>
    <w:rsid w:val="0092005C"/>
    <w:rsid w:val="00950A9A"/>
    <w:rsid w:val="00996BCC"/>
    <w:rsid w:val="009C691D"/>
    <w:rsid w:val="009F5F84"/>
    <w:rsid w:val="00A12917"/>
    <w:rsid w:val="00A87245"/>
    <w:rsid w:val="00AA07EF"/>
    <w:rsid w:val="00AB5DF1"/>
    <w:rsid w:val="00B03ED8"/>
    <w:rsid w:val="00B639E7"/>
    <w:rsid w:val="00B865F2"/>
    <w:rsid w:val="00BA4B60"/>
    <w:rsid w:val="00BC18B2"/>
    <w:rsid w:val="00BE1089"/>
    <w:rsid w:val="00BE2C8B"/>
    <w:rsid w:val="00C05D41"/>
    <w:rsid w:val="00C17AEC"/>
    <w:rsid w:val="00C30B72"/>
    <w:rsid w:val="00C60EA6"/>
    <w:rsid w:val="00CA70FD"/>
    <w:rsid w:val="00CF02BD"/>
    <w:rsid w:val="00D014D4"/>
    <w:rsid w:val="00D12E2E"/>
    <w:rsid w:val="00D90935"/>
    <w:rsid w:val="00D95A53"/>
    <w:rsid w:val="00E15023"/>
    <w:rsid w:val="00E219D1"/>
    <w:rsid w:val="00E444B1"/>
    <w:rsid w:val="00EB30BF"/>
    <w:rsid w:val="00F16EC8"/>
    <w:rsid w:val="00F36FDE"/>
    <w:rsid w:val="00F6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7299@mail.muni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/" TargetMode="External"/><Relationship Id="rId39" Type="http://schemas.openxmlformats.org/officeDocument/2006/relationships/hyperlink" Target="mailto:lenka.sestakgregorova@kr-zlinsky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mailto:ludmila.novotna@plzensky-kraj.cz" TargetMode="External"/><Relationship Id="rId38" Type="http://schemas.openxmlformats.org/officeDocument/2006/relationships/hyperlink" Target="http://www.kr-zlinsky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azky.muni.cz/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http://www.plzensky-kraj.cz/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kr-jihomoravsky.cz/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opvk.kr-ustecky.cz/" TargetMode="External"/><Relationship Id="rId10" Type="http://schemas.openxmlformats.org/officeDocument/2006/relationships/hyperlink" Target="https://zakazky.muni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http://www.pardubickykraj.cz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/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/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mailto:elena.zreben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1242</Words>
  <Characters>7328</Characters>
  <Application>Microsoft Office Word</Application>
  <DocSecurity>0</DocSecurity>
  <Lines>61</Lines>
  <Paragraphs>17</Paragraphs>
  <ScaleCrop>false</ScaleCrop>
  <Company>FSpS MU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Stoudj</cp:lastModifiedBy>
  <cp:revision>13</cp:revision>
  <cp:lastPrinted>2012-07-17T09:02:00Z</cp:lastPrinted>
  <dcterms:created xsi:type="dcterms:W3CDTF">2012-06-11T06:02:00Z</dcterms:created>
  <dcterms:modified xsi:type="dcterms:W3CDTF">2012-07-19T10:57:00Z</dcterms:modified>
</cp:coreProperties>
</file>